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F0B1A" w:rsidRPr="00DC0B21" w:rsidRDefault="00F4676E" w:rsidP="00705847">
      <w:pPr>
        <w:pStyle w:val="Heading1"/>
        <w:rPr>
          <w:rFonts w:eastAsia="Calibri"/>
          <w:lang w:eastAsia="en-US"/>
        </w:rPr>
      </w:pPr>
      <w:bookmarkStart w:id="0" w:name="_GoBack"/>
      <w:bookmarkEnd w:id="0"/>
      <w:r>
        <w:rPr>
          <w:rFonts w:eastAsia="Calibri"/>
          <w:lang w:eastAsia="en-US"/>
        </w:rPr>
        <w:t xml:space="preserve">(1) </w:t>
      </w:r>
      <w:r w:rsidR="009F0B1A" w:rsidRPr="003653E2">
        <w:rPr>
          <w:rFonts w:eastAsia="Calibri"/>
          <w:lang w:eastAsia="en-US"/>
        </w:rPr>
        <w:t xml:space="preserve">Zahtjev za ostvarivanje prava na pristup informacijama Veleučilišta u Karlovcu </w:t>
      </w:r>
      <w:r w:rsidR="00DC0B21" w:rsidRPr="00DC0B21">
        <w:rPr>
          <w:rFonts w:eastAsia="Calibri"/>
          <w:lang w:eastAsia="en-US"/>
        </w:rPr>
        <w:t>(čl.18. Zakona o pravu na pristup informacijama)</w:t>
      </w:r>
    </w:p>
    <w:p w:rsidR="00AD03C9" w:rsidRDefault="00AD03C9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="009F0B1A" w:rsidRPr="009F0B1A">
        <w:rPr>
          <w:rFonts w:ascii="Calibri" w:eastAsia="Calibri" w:hAnsi="Calibri"/>
          <w:lang w:eastAsia="en-US"/>
        </w:rPr>
        <w:t xml:space="preserve">U </w:t>
      </w:r>
      <w:r w:rsidR="00DC0B21">
        <w:rPr>
          <w:rFonts w:ascii="Calibri" w:eastAsia="Calibri" w:hAnsi="Calibri"/>
          <w:lang w:eastAsia="en-US"/>
        </w:rPr>
        <w:t>……………………………………….</w:t>
      </w:r>
    </w:p>
    <w:p w:rsidR="009F0B1A" w:rsidRDefault="00AD03C9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*Datum </w:t>
      </w:r>
      <w:r w:rsidR="00DC0B21">
        <w:rPr>
          <w:rFonts w:ascii="Calibri" w:eastAsia="Calibri" w:hAnsi="Calibri"/>
          <w:lang w:eastAsia="en-US"/>
        </w:rPr>
        <w:t>………………..</w:t>
      </w:r>
      <w:r>
        <w:rPr>
          <w:rFonts w:ascii="Calibri" w:eastAsia="Calibri" w:hAnsi="Calibri"/>
          <w:lang w:eastAsia="en-US"/>
        </w:rPr>
        <w:t xml:space="preserve"> 20</w:t>
      </w:r>
      <w:r w:rsidR="00DC0B21">
        <w:rPr>
          <w:rFonts w:ascii="Calibri" w:eastAsia="Calibri" w:hAnsi="Calibri"/>
          <w:lang w:eastAsia="en-US"/>
        </w:rPr>
        <w:t>…</w:t>
      </w:r>
      <w:r>
        <w:rPr>
          <w:rFonts w:ascii="Calibri" w:eastAsia="Calibri" w:hAnsi="Calibri"/>
          <w:lang w:eastAsia="en-US"/>
        </w:rPr>
        <w:t xml:space="preserve"> .</w:t>
      </w:r>
    </w:p>
    <w:p w:rsidR="00AD03C9" w:rsidRDefault="00AD03C9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Broj zahtjeva:_______/20___( popunjava službenik za informiranje)</w:t>
      </w:r>
    </w:p>
    <w:p w:rsidR="009F0B1A" w:rsidRPr="00D46D8C" w:rsidRDefault="009F0B1A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* </w:t>
      </w:r>
      <w:r w:rsidRPr="00D46D8C">
        <w:rPr>
          <w:rFonts w:ascii="Calibri" w:eastAsia="Calibri" w:hAnsi="Calibri"/>
          <w:lang w:eastAsia="en-US"/>
        </w:rPr>
        <w:t xml:space="preserve">Ime i prezime, tvrtka, odnosno naziv: ....................................................................................        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Adresa prebivališta odnosno sjedište: ...................................................................................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Adresa dostave (ukoliko se razlikuje od adrese prebivališta):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....................................................................................................................................................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 xml:space="preserve"> OIB: ...............................................................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**</w:t>
      </w:r>
      <w:r w:rsidRPr="00D46D8C">
        <w:rPr>
          <w:rFonts w:ascii="Calibri" w:eastAsia="Calibri" w:hAnsi="Calibri"/>
          <w:lang w:eastAsia="en-US"/>
        </w:rPr>
        <w:t xml:space="preserve">Telefon: ............................................................   </w:t>
      </w:r>
      <w:r>
        <w:rPr>
          <w:rFonts w:ascii="Calibri" w:eastAsia="Calibri" w:hAnsi="Calibri"/>
          <w:lang w:eastAsia="en-US"/>
        </w:rPr>
        <w:t>**</w:t>
      </w:r>
      <w:r w:rsidRPr="00D46D8C">
        <w:rPr>
          <w:rFonts w:ascii="Calibri" w:eastAsia="Calibri" w:hAnsi="Calibri"/>
          <w:lang w:eastAsia="en-US"/>
        </w:rPr>
        <w:t>mob: …………………………………………...</w:t>
      </w:r>
    </w:p>
    <w:p w:rsidR="009F0B1A" w:rsidRPr="00D46D8C" w:rsidRDefault="009F0B1A" w:rsidP="007A0161">
      <w:pPr>
        <w:suppressAutoHyphens w:val="0"/>
        <w:spacing w:before="0" w:after="20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e-mail: ……………………………………………</w:t>
      </w:r>
    </w:p>
    <w:p w:rsidR="009F0B1A" w:rsidRPr="00D46D8C" w:rsidRDefault="009F0B1A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Podaci koji su važni za prepoznavanje informacije:</w:t>
      </w:r>
    </w:p>
    <w:p w:rsidR="009F0B1A" w:rsidRPr="00D167AA" w:rsidRDefault="00DC0B21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 w:rsidRPr="00D167AA"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F0B1A" w:rsidRPr="00D46D8C" w:rsidRDefault="009F0B1A" w:rsidP="009F0B1A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 xml:space="preserve">Pristup informacijama </w:t>
      </w:r>
      <w:r w:rsidR="00DC0B21">
        <w:rPr>
          <w:rFonts w:ascii="Calibri" w:eastAsia="Calibri" w:hAnsi="Calibri"/>
          <w:lang w:eastAsia="en-US"/>
        </w:rPr>
        <w:t xml:space="preserve">želim ostvariti </w:t>
      </w:r>
      <w:r w:rsidRPr="00D46D8C">
        <w:rPr>
          <w:rFonts w:ascii="Calibri" w:eastAsia="Calibri" w:hAnsi="Calibri"/>
          <w:lang w:eastAsia="en-US"/>
        </w:rPr>
        <w:t xml:space="preserve">na sljedeći način </w:t>
      </w:r>
      <w:r w:rsidR="00EC6BD6">
        <w:rPr>
          <w:rFonts w:ascii="Calibri" w:eastAsia="Calibri" w:hAnsi="Calibri"/>
          <w:lang w:eastAsia="en-US"/>
        </w:rPr>
        <w:t>(čl. 17. Zakona)</w:t>
      </w:r>
      <w:r w:rsidR="00EC6BD6" w:rsidRPr="00D46D8C">
        <w:rPr>
          <w:rFonts w:ascii="Calibri" w:eastAsia="Calibri" w:hAnsi="Calibri"/>
          <w:lang w:eastAsia="en-US"/>
        </w:rPr>
        <w:t xml:space="preserve"> </w:t>
      </w:r>
      <w:r w:rsidRPr="00D46D8C">
        <w:rPr>
          <w:rFonts w:ascii="Calibri" w:eastAsia="Calibri" w:hAnsi="Calibri"/>
          <w:lang w:eastAsia="en-US"/>
        </w:rPr>
        <w:t>(</w:t>
      </w:r>
      <w:r w:rsidR="00EC6BD6">
        <w:rPr>
          <w:rFonts w:ascii="Calibri" w:eastAsia="Calibri" w:hAnsi="Calibri"/>
          <w:lang w:eastAsia="en-US"/>
        </w:rPr>
        <w:t xml:space="preserve">molimo </w:t>
      </w:r>
      <w:r w:rsidR="00DC0B21">
        <w:rPr>
          <w:rFonts w:ascii="Calibri" w:eastAsia="Calibri" w:hAnsi="Calibri"/>
          <w:lang w:eastAsia="en-US"/>
        </w:rPr>
        <w:t>podcrtajte</w:t>
      </w:r>
      <w:r w:rsidRPr="00D46D8C">
        <w:rPr>
          <w:rFonts w:ascii="Calibri" w:eastAsia="Calibri" w:hAnsi="Calibri"/>
          <w:lang w:eastAsia="en-US"/>
        </w:rPr>
        <w:t>)</w:t>
      </w:r>
      <w:r w:rsidR="00EC6BD6">
        <w:rPr>
          <w:rFonts w:ascii="Calibri" w:eastAsia="Calibri" w:hAnsi="Calibri"/>
          <w:lang w:eastAsia="en-US"/>
        </w:rPr>
        <w:t>:</w:t>
      </w:r>
    </w:p>
    <w:p w:rsidR="009F0B1A" w:rsidRPr="00D46D8C" w:rsidRDefault="009F0B1A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1.</w:t>
      </w:r>
      <w:r w:rsidRPr="00D46D8C">
        <w:rPr>
          <w:rFonts w:ascii="Calibri" w:eastAsia="Calibri" w:hAnsi="Calibri"/>
          <w:lang w:eastAsia="en-US"/>
        </w:rPr>
        <w:tab/>
        <w:t>neposredno davanje informacije</w:t>
      </w:r>
    </w:p>
    <w:p w:rsidR="009F0B1A" w:rsidRDefault="009F0B1A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2.</w:t>
      </w:r>
      <w:r w:rsidRPr="00D46D8C">
        <w:rPr>
          <w:rFonts w:ascii="Calibri" w:eastAsia="Calibri" w:hAnsi="Calibri"/>
          <w:lang w:eastAsia="en-US"/>
        </w:rPr>
        <w:tab/>
        <w:t xml:space="preserve">davanje informacije pisanim putem </w:t>
      </w:r>
    </w:p>
    <w:p w:rsidR="009F0B1A" w:rsidRPr="00D46D8C" w:rsidRDefault="009F0B1A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3.</w:t>
      </w:r>
      <w:r w:rsidRPr="00D46D8C">
        <w:rPr>
          <w:rFonts w:ascii="Calibri" w:eastAsia="Calibri" w:hAnsi="Calibri"/>
          <w:lang w:eastAsia="en-US"/>
        </w:rPr>
        <w:tab/>
        <w:t xml:space="preserve">uvid u dokumente i izrada preslika dokumenata koji sadrže traženu informaciju </w:t>
      </w:r>
    </w:p>
    <w:p w:rsidR="009F0B1A" w:rsidRPr="00D46D8C" w:rsidRDefault="009F0B1A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4.</w:t>
      </w:r>
      <w:r w:rsidRPr="00D46D8C">
        <w:rPr>
          <w:rFonts w:ascii="Calibri" w:eastAsia="Calibri" w:hAnsi="Calibri"/>
          <w:lang w:eastAsia="en-US"/>
        </w:rPr>
        <w:tab/>
        <w:t xml:space="preserve">dostavljanje preslika dokumenata koji sadrži traženu informaciju </w:t>
      </w:r>
    </w:p>
    <w:p w:rsidR="009F0B1A" w:rsidRDefault="00407A48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5.</w:t>
      </w:r>
      <w:r>
        <w:rPr>
          <w:rFonts w:ascii="Calibri" w:eastAsia="Calibri" w:hAnsi="Calibri"/>
          <w:lang w:eastAsia="en-US"/>
        </w:rPr>
        <w:tab/>
      </w:r>
      <w:r w:rsidR="009F0B1A" w:rsidRPr="00D46D8C">
        <w:rPr>
          <w:rFonts w:ascii="Calibri" w:eastAsia="Calibri" w:hAnsi="Calibri"/>
          <w:lang w:eastAsia="en-US"/>
        </w:rPr>
        <w:t xml:space="preserve">drugi </w:t>
      </w:r>
      <w:r w:rsidR="00EC6BD6">
        <w:rPr>
          <w:rFonts w:ascii="Calibri" w:eastAsia="Calibri" w:hAnsi="Calibri"/>
          <w:lang w:eastAsia="en-US"/>
        </w:rPr>
        <w:t xml:space="preserve">prikladan </w:t>
      </w:r>
      <w:r w:rsidR="009F0B1A" w:rsidRPr="00D46D8C">
        <w:rPr>
          <w:rFonts w:ascii="Calibri" w:eastAsia="Calibri" w:hAnsi="Calibri"/>
          <w:lang w:eastAsia="en-US"/>
        </w:rPr>
        <w:t>način</w:t>
      </w:r>
      <w:r>
        <w:rPr>
          <w:rFonts w:ascii="Calibri" w:eastAsia="Calibri" w:hAnsi="Calibri"/>
          <w:lang w:eastAsia="en-US"/>
        </w:rPr>
        <w:t>-navesti........</w:t>
      </w:r>
      <w:r w:rsidR="00DC0B21">
        <w:rPr>
          <w:rFonts w:ascii="Calibri" w:eastAsia="Calibri" w:hAnsi="Calibri"/>
          <w:lang w:eastAsia="en-US"/>
        </w:rPr>
        <w:t>………………………</w:t>
      </w:r>
      <w:r w:rsidR="00EC6BD6">
        <w:rPr>
          <w:rFonts w:ascii="Calibri" w:eastAsia="Calibri" w:hAnsi="Calibri"/>
          <w:lang w:eastAsia="en-US"/>
        </w:rPr>
        <w:t>…</w:t>
      </w:r>
      <w:r w:rsidR="00DC0B21">
        <w:rPr>
          <w:rFonts w:ascii="Calibri" w:eastAsia="Calibri" w:hAnsi="Calibri"/>
          <w:lang w:eastAsia="en-US"/>
        </w:rPr>
        <w:t>…………………………………………………….</w:t>
      </w:r>
    </w:p>
    <w:p w:rsidR="00705847" w:rsidRDefault="009F0B1A" w:rsidP="009F0B1A">
      <w:pPr>
        <w:suppressAutoHyphens w:val="0"/>
        <w:spacing w:before="0" w:after="200" w:line="276" w:lineRule="auto"/>
        <w:jc w:val="right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 xml:space="preserve">  </w:t>
      </w:r>
    </w:p>
    <w:p w:rsidR="009F0B1A" w:rsidRPr="00D46D8C" w:rsidRDefault="009F0B1A" w:rsidP="009F0B1A">
      <w:pPr>
        <w:suppressAutoHyphens w:val="0"/>
        <w:spacing w:before="0" w:after="200" w:line="276" w:lineRule="auto"/>
        <w:jc w:val="right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 xml:space="preserve"> _________________________________                                                                        </w:t>
      </w:r>
    </w:p>
    <w:p w:rsidR="00DE3C48" w:rsidRDefault="009F0B1A" w:rsidP="00E8076F">
      <w:pPr>
        <w:suppressAutoHyphens w:val="0"/>
        <w:spacing w:before="0" w:after="200" w:line="276" w:lineRule="auto"/>
        <w:jc w:val="right"/>
      </w:pPr>
      <w:r w:rsidRPr="00D46D8C">
        <w:rPr>
          <w:rFonts w:ascii="Calibri" w:eastAsia="Calibri" w:hAnsi="Calibri"/>
          <w:lang w:eastAsia="en-US"/>
        </w:rPr>
        <w:tab/>
        <w:t xml:space="preserve">      (vlastoručni potpis podnositelja zahtjeva)</w:t>
      </w:r>
    </w:p>
    <w:sectPr w:rsidR="00DE3C48" w:rsidSect="00F4676E">
      <w:headerReference w:type="default" r:id="rId8"/>
      <w:footerReference w:type="default" r:id="rId9"/>
      <w:pgSz w:w="11906" w:h="16838" w:code="9"/>
      <w:pgMar w:top="2127" w:right="1418" w:bottom="1985" w:left="1418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BEB" w:rsidRDefault="00D55BEB">
      <w:r>
        <w:separator/>
      </w:r>
    </w:p>
  </w:endnote>
  <w:endnote w:type="continuationSeparator" w:id="0">
    <w:p w:rsidR="00D55BEB" w:rsidRDefault="00D55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847" w:rsidRPr="001F05AC" w:rsidRDefault="00705847" w:rsidP="00376E5E">
    <w:pPr>
      <w:pStyle w:val="Footer"/>
      <w:spacing w:before="0"/>
      <w:rPr>
        <w:rFonts w:ascii="Calibri" w:hAnsi="Calibri"/>
        <w:sz w:val="20"/>
        <w:szCs w:val="20"/>
      </w:rPr>
    </w:pPr>
    <w:r w:rsidRPr="001F05AC">
      <w:rPr>
        <w:rFonts w:ascii="Calibri" w:hAnsi="Calibri"/>
        <w:b/>
        <w:sz w:val="20"/>
        <w:szCs w:val="20"/>
      </w:rPr>
      <w:t>Napomene</w:t>
    </w:r>
    <w:r w:rsidRPr="001F05AC">
      <w:rPr>
        <w:rFonts w:ascii="Calibri" w:hAnsi="Calibri"/>
        <w:sz w:val="20"/>
        <w:szCs w:val="20"/>
      </w:rPr>
      <w:t>:</w:t>
    </w:r>
  </w:p>
  <w:p w:rsidR="00705847" w:rsidRPr="001F05AC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Veleučilište u Karlovcu ima pravo na naknadu stvarnih i materijalnih troškova od podnositelja zahtjeva u svezi s pružanjem i dostavom tražene informacije</w:t>
    </w:r>
    <w:r>
      <w:rPr>
        <w:rFonts w:ascii="Calibri" w:hAnsi="Calibri"/>
        <w:sz w:val="20"/>
        <w:szCs w:val="20"/>
      </w:rPr>
      <w:t>. (</w:t>
    </w:r>
    <w:r w:rsidRPr="001F05AC">
      <w:rPr>
        <w:rFonts w:ascii="Calibri" w:hAnsi="Calibri"/>
        <w:sz w:val="20"/>
        <w:szCs w:val="20"/>
      </w:rPr>
      <w:t>čl</w:t>
    </w:r>
    <w:r>
      <w:rPr>
        <w:rFonts w:ascii="Calibri" w:hAnsi="Calibri"/>
        <w:sz w:val="20"/>
        <w:szCs w:val="20"/>
      </w:rPr>
      <w:t>.</w:t>
    </w:r>
    <w:r w:rsidRPr="001F05AC">
      <w:rPr>
        <w:rFonts w:ascii="Calibri" w:hAnsi="Calibri"/>
        <w:sz w:val="20"/>
        <w:szCs w:val="20"/>
      </w:rPr>
      <w:t xml:space="preserve"> 19. Zakona</w:t>
    </w:r>
    <w:r>
      <w:rPr>
        <w:rFonts w:ascii="Calibri" w:hAnsi="Calibri"/>
        <w:sz w:val="20"/>
        <w:szCs w:val="20"/>
      </w:rPr>
      <w:t>)</w:t>
    </w:r>
    <w:r w:rsidRPr="001F05AC">
      <w:rPr>
        <w:rFonts w:ascii="Calibri" w:hAnsi="Calibri"/>
        <w:sz w:val="20"/>
        <w:szCs w:val="20"/>
      </w:rPr>
      <w:t>.</w:t>
    </w:r>
  </w:p>
  <w:p w:rsidR="00705847" w:rsidRPr="001F05AC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Polja označena jednom * obavezno je ispuniti.</w:t>
    </w:r>
  </w:p>
  <w:p w:rsidR="00705847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Polja označena s dvije ** - dovoljno je navesti jedan od traženih podataka.</w:t>
    </w:r>
  </w:p>
  <w:p w:rsid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</w:p>
  <w:p w:rsidR="00376E5E" w:rsidRP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VELEUČILIŠTE U KARLOVCU </w:t>
    </w:r>
    <w:r w:rsidRPr="00376E5E">
      <w:rPr>
        <w:rFonts w:ascii="Calibri" w:eastAsia="Calibri" w:hAnsi="Calibri"/>
        <w:b/>
        <w:color w:val="EABE1E"/>
        <w:sz w:val="18"/>
        <w:szCs w:val="18"/>
        <w:lang w:eastAsia="en-US"/>
      </w:rPr>
      <w:t xml:space="preserve">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Karlovac University of Applied Sciences   </w:t>
    </w:r>
    <w:r w:rsidRPr="00376E5E">
      <w:rPr>
        <w:rFonts w:ascii="Calibri" w:eastAsia="Calibri" w:hAnsi="Calibri"/>
        <w:b/>
        <w:color w:val="EABE1E"/>
        <w:sz w:val="18"/>
        <w:szCs w:val="18"/>
        <w:lang w:eastAsia="en-US"/>
      </w:rPr>
      <w:t xml:space="preserve">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Trg J.J. Strossmayera 9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 xml:space="preserve">|   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>47000 Karlovac, Croatia</w:t>
    </w:r>
  </w:p>
  <w:p w:rsidR="00376E5E" w:rsidRP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T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+385(0)47 843-500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F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+385(0)47 843-503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E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</w:t>
    </w:r>
    <w:hyperlink r:id="rId1" w:history="1">
      <w:r w:rsidRPr="00376E5E">
        <w:rPr>
          <w:rFonts w:ascii="Calibri" w:eastAsia="Calibri" w:hAnsi="Calibri"/>
          <w:b/>
          <w:color w:val="943634"/>
          <w:sz w:val="18"/>
          <w:szCs w:val="18"/>
          <w:lang w:eastAsia="en-US"/>
        </w:rPr>
        <w:t>dekanat@vuka.hr</w:t>
      </w:r>
    </w:hyperlink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w </w:t>
    </w:r>
    <w:hyperlink r:id="rId2" w:history="1">
      <w:r w:rsidRPr="00376E5E">
        <w:rPr>
          <w:rFonts w:ascii="Calibri" w:eastAsia="Calibri" w:hAnsi="Calibri"/>
          <w:b/>
          <w:color w:val="943634"/>
          <w:sz w:val="18"/>
          <w:szCs w:val="18"/>
          <w:lang w:eastAsia="en-US"/>
        </w:rPr>
        <w:t>www.vuka.hr</w:t>
      </w:r>
    </w:hyperlink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 IBAN 3923400091110473181</w:t>
    </w:r>
  </w:p>
  <w:p w:rsidR="00376E5E" w:rsidRDefault="00376E5E" w:rsidP="007A0161">
    <w:pPr>
      <w:pStyle w:val="Footer"/>
      <w:rPr>
        <w:rFonts w:ascii="Calibri" w:hAnsi="Calibri"/>
        <w:sz w:val="20"/>
        <w:szCs w:val="20"/>
      </w:rPr>
    </w:pPr>
  </w:p>
  <w:p w:rsidR="00376E5E" w:rsidRPr="001F05AC" w:rsidRDefault="00376E5E" w:rsidP="007A0161">
    <w:pPr>
      <w:pStyle w:val="Footer"/>
      <w:rPr>
        <w:rFonts w:ascii="Calibri" w:hAnsi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BEB" w:rsidRDefault="00D55BEB">
      <w:r>
        <w:separator/>
      </w:r>
    </w:p>
  </w:footnote>
  <w:footnote w:type="continuationSeparator" w:id="0">
    <w:p w:rsidR="00D55BEB" w:rsidRDefault="00D55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847" w:rsidRDefault="00A75286" w:rsidP="00705847">
    <w:pPr>
      <w:pStyle w:val="Header"/>
      <w:tabs>
        <w:tab w:val="right" w:pos="9356"/>
      </w:tabs>
      <w:spacing w:before="0"/>
      <w:ind w:left="1843" w:hanging="1843"/>
      <w:jc w:val="left"/>
      <w:rPr>
        <w:sz w:val="20"/>
      </w:rPr>
    </w:pPr>
    <w:r w:rsidRPr="00D167AA">
      <w:rPr>
        <w:noProof/>
        <w:lang w:eastAsia="hr-HR"/>
      </w:rPr>
      <w:drawing>
        <wp:inline distT="0" distB="0" distL="0" distR="0">
          <wp:extent cx="2533650" cy="923925"/>
          <wp:effectExtent l="0" t="0" r="0" b="0"/>
          <wp:docPr id="1" name="Picture 1" descr="logo polegnu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legnu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584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"/>
      <w:lvlJc w:val="left"/>
      <w:pPr>
        <w:tabs>
          <w:tab w:val="num" w:pos="417"/>
        </w:tabs>
        <w:ind w:left="284" w:hanging="227"/>
      </w:pPr>
      <w:rPr>
        <w:rFonts w:ascii="Wingdings" w:hAnsi="Wingdings" w:cs="Times New Roman"/>
        <w:sz w:val="16"/>
        <w:szCs w:val="1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cs="Times New Roman"/>
      </w:rPr>
    </w:lvl>
  </w:abstractNum>
  <w:abstractNum w:abstractNumId="3" w15:restartNumberingAfterBreak="0">
    <w:nsid w:val="24963649"/>
    <w:multiLevelType w:val="hybridMultilevel"/>
    <w:tmpl w:val="5832EC4E"/>
    <w:lvl w:ilvl="0" w:tplc="B15CA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E56071"/>
    <w:multiLevelType w:val="hybridMultilevel"/>
    <w:tmpl w:val="1EC0F742"/>
    <w:lvl w:ilvl="0" w:tplc="0A38474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276"/>
    <w:rsid w:val="000C3028"/>
    <w:rsid w:val="001F05AC"/>
    <w:rsid w:val="0032402A"/>
    <w:rsid w:val="003653E2"/>
    <w:rsid w:val="00376E5E"/>
    <w:rsid w:val="00401A1B"/>
    <w:rsid w:val="00407A48"/>
    <w:rsid w:val="0062205F"/>
    <w:rsid w:val="00705847"/>
    <w:rsid w:val="00720228"/>
    <w:rsid w:val="007A0161"/>
    <w:rsid w:val="00823689"/>
    <w:rsid w:val="008F45B4"/>
    <w:rsid w:val="009F0B1A"/>
    <w:rsid w:val="00A26DF8"/>
    <w:rsid w:val="00A27E4D"/>
    <w:rsid w:val="00A75286"/>
    <w:rsid w:val="00AC56A6"/>
    <w:rsid w:val="00AD03C9"/>
    <w:rsid w:val="00B03276"/>
    <w:rsid w:val="00C17799"/>
    <w:rsid w:val="00C7215C"/>
    <w:rsid w:val="00CD56D6"/>
    <w:rsid w:val="00D167AA"/>
    <w:rsid w:val="00D55BEB"/>
    <w:rsid w:val="00D63146"/>
    <w:rsid w:val="00D6403D"/>
    <w:rsid w:val="00DC0B21"/>
    <w:rsid w:val="00DE3C48"/>
    <w:rsid w:val="00E8076F"/>
    <w:rsid w:val="00EC6BD6"/>
    <w:rsid w:val="00F4676E"/>
    <w:rsid w:val="00FD5DBE"/>
    <w:rsid w:val="00FE28DB"/>
    <w:rsid w:val="00FF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5:chartTrackingRefBased/>
  <w15:docId w15:val="{B093AAA4-51CC-4407-A386-367135E4B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before="60"/>
      <w:jc w:val="both"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70584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0"/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WW8Num1z0">
    <w:name w:val="WW8Num1z0"/>
    <w:rPr>
      <w:rFonts w:ascii="Wingdings" w:hAnsi="Wingdings" w:cs="Times New Roman"/>
      <w:sz w:val="16"/>
      <w:szCs w:val="16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Times New Roman"/>
    </w:rPr>
  </w:style>
  <w:style w:type="character" w:customStyle="1" w:styleId="WW8Num1z3">
    <w:name w:val="WW8Num1z3"/>
    <w:rPr>
      <w:rFonts w:ascii="Symbol" w:hAnsi="Symbol" w:cs="Times New Roman"/>
    </w:rPr>
  </w:style>
  <w:style w:type="character" w:customStyle="1" w:styleId="WW8Num3z0">
    <w:name w:val="WW8Num3z0"/>
    <w:rPr>
      <w:rFonts w:ascii="Symbol" w:hAnsi="Symbol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Times New Roman"/>
    </w:rPr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before="0"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customStyle="1" w:styleId="Bullet1">
    <w:name w:val="Bullet 1"/>
    <w:basedOn w:val="BodyTextIndent"/>
    <w:pPr>
      <w:numPr>
        <w:numId w:val="2"/>
      </w:numPr>
      <w:spacing w:after="0"/>
    </w:pPr>
    <w:rPr>
      <w:lang w:val="hr-HR"/>
    </w:rPr>
  </w:style>
  <w:style w:type="paragraph" w:customStyle="1" w:styleId="Bullet2">
    <w:name w:val="Bullet 2"/>
    <w:basedOn w:val="Normal"/>
    <w:pPr>
      <w:numPr>
        <w:numId w:val="3"/>
      </w:numPr>
    </w:pPr>
    <w:rPr>
      <w:lang w:val="hr-HR"/>
    </w:rPr>
  </w:style>
  <w:style w:type="paragraph" w:styleId="TOC1">
    <w:name w:val="toc 1"/>
    <w:basedOn w:val="Normal"/>
    <w:next w:val="Normal"/>
    <w:rPr>
      <w:rFonts w:ascii="Arial" w:hAnsi="Arial"/>
    </w:rPr>
  </w:style>
  <w:style w:type="paragraph" w:styleId="TOC2">
    <w:name w:val="toc 2"/>
    <w:basedOn w:val="Normal"/>
    <w:next w:val="Normal"/>
    <w:pPr>
      <w:ind w:left="240"/>
    </w:pPr>
    <w:rPr>
      <w:rFonts w:ascii="Arial" w:hAnsi="Arial"/>
    </w:rPr>
  </w:style>
  <w:style w:type="paragraph" w:styleId="TOC3">
    <w:name w:val="toc 3"/>
    <w:basedOn w:val="Normal"/>
    <w:next w:val="Normal"/>
    <w:pPr>
      <w:ind w:left="480"/>
    </w:pPr>
    <w:rPr>
      <w:rFonts w:ascii="Arial" w:hAnsi="Arial"/>
    </w:rPr>
  </w:style>
  <w:style w:type="paragraph" w:styleId="TOC4">
    <w:name w:val="toc 4"/>
    <w:basedOn w:val="Normal"/>
    <w:next w:val="Normal"/>
    <w:pPr>
      <w:ind w:left="720"/>
    </w:pPr>
    <w:rPr>
      <w:rFonts w:ascii="Arial" w:hAnsi="Arial"/>
    </w:rPr>
  </w:style>
  <w:style w:type="paragraph" w:styleId="TOC5">
    <w:name w:val="toc 5"/>
    <w:basedOn w:val="Normal"/>
    <w:next w:val="Normal"/>
    <w:pPr>
      <w:ind w:left="960"/>
    </w:pPr>
    <w:rPr>
      <w:rFonts w:ascii="Arial" w:hAnsi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9F0B1A"/>
    <w:pPr>
      <w:ind w:left="720"/>
      <w:contextualSpacing/>
    </w:pPr>
  </w:style>
  <w:style w:type="character" w:customStyle="1" w:styleId="Heading1Char">
    <w:name w:val="Heading 1 Char"/>
    <w:link w:val="Heading1"/>
    <w:rsid w:val="00705847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uka.hr" TargetMode="External"/><Relationship Id="rId1" Type="http://schemas.openxmlformats.org/officeDocument/2006/relationships/hyperlink" Target="mailto:dekanat@vuka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451B4-62E6-4FAA-95EF-945C006A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>Karlovac</Company>
  <LinksUpToDate>false</LinksUpToDate>
  <CharactersWithSpaces>1614</CharactersWithSpaces>
  <SharedDoc>false</SharedDoc>
  <HLinks>
    <vt:vector size="12" baseType="variant">
      <vt:variant>
        <vt:i4>6946860</vt:i4>
      </vt:variant>
      <vt:variant>
        <vt:i4>3</vt:i4>
      </vt:variant>
      <vt:variant>
        <vt:i4>0</vt:i4>
      </vt:variant>
      <vt:variant>
        <vt:i4>5</vt:i4>
      </vt:variant>
      <vt:variant>
        <vt:lpwstr>http://www.vuka.hr/</vt:lpwstr>
      </vt:variant>
      <vt:variant>
        <vt:lpwstr/>
      </vt:variant>
      <vt:variant>
        <vt:i4>3538963</vt:i4>
      </vt:variant>
      <vt:variant>
        <vt:i4>0</vt:i4>
      </vt:variant>
      <vt:variant>
        <vt:i4>0</vt:i4>
      </vt:variant>
      <vt:variant>
        <vt:i4>5</vt:i4>
      </vt:variant>
      <vt:variant>
        <vt:lpwstr>mailto:dekanat@vuka.hr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subject/>
  <dc:creator>Miroslav</dc:creator>
  <cp:keywords/>
  <cp:lastModifiedBy>Maja Mikšić</cp:lastModifiedBy>
  <cp:revision>2</cp:revision>
  <cp:lastPrinted>2013-05-08T11:56:00Z</cp:lastPrinted>
  <dcterms:created xsi:type="dcterms:W3CDTF">2021-10-04T11:31:00Z</dcterms:created>
  <dcterms:modified xsi:type="dcterms:W3CDTF">2021-10-04T11:31:00Z</dcterms:modified>
</cp:coreProperties>
</file>